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4B" w:rsidRPr="00D621E2" w:rsidRDefault="0086584B" w:rsidP="0086584B">
      <w:pPr>
        <w:pStyle w:val="WW-Recuodecorpodetexto2"/>
        <w:pageBreakBefore/>
        <w:tabs>
          <w:tab w:val="left" w:pos="720"/>
        </w:tabs>
        <w:spacing w:line="360" w:lineRule="auto"/>
        <w:ind w:firstLine="0"/>
        <w:jc w:val="center"/>
        <w:rPr>
          <w:b/>
          <w:bCs/>
          <w:sz w:val="22"/>
          <w:szCs w:val="22"/>
        </w:rPr>
      </w:pPr>
      <w:r w:rsidRPr="00D621E2">
        <w:rPr>
          <w:b/>
          <w:bCs/>
          <w:sz w:val="22"/>
          <w:szCs w:val="22"/>
        </w:rPr>
        <w:t>ANEXO</w:t>
      </w:r>
      <w:r w:rsidRPr="00D621E2">
        <w:rPr>
          <w:rFonts w:eastAsia="Arial"/>
          <w:b/>
          <w:bCs/>
          <w:sz w:val="22"/>
          <w:szCs w:val="22"/>
        </w:rPr>
        <w:t xml:space="preserve"> </w:t>
      </w:r>
      <w:r w:rsidRPr="00D621E2">
        <w:rPr>
          <w:b/>
          <w:bCs/>
          <w:sz w:val="22"/>
          <w:szCs w:val="22"/>
        </w:rPr>
        <w:t>1:</w:t>
      </w:r>
    </w:p>
    <w:p w:rsidR="0086584B" w:rsidRDefault="0086584B" w:rsidP="0086584B">
      <w:pPr>
        <w:pStyle w:val="Corpodetexto"/>
        <w:spacing w:line="360" w:lineRule="auto"/>
        <w:jc w:val="center"/>
        <w:rPr>
          <w:b/>
          <w:sz w:val="22"/>
          <w:szCs w:val="22"/>
          <w:u w:val="single"/>
        </w:rPr>
      </w:pPr>
      <w:r w:rsidRPr="00D621E2">
        <w:rPr>
          <w:b/>
          <w:sz w:val="22"/>
          <w:szCs w:val="22"/>
          <w:u w:val="single"/>
        </w:rPr>
        <w:t>FORMULÁRIO</w:t>
      </w:r>
      <w:r w:rsidRPr="00D621E2">
        <w:rPr>
          <w:rFonts w:eastAsia="Arial"/>
          <w:b/>
          <w:sz w:val="22"/>
          <w:szCs w:val="22"/>
          <w:u w:val="single"/>
        </w:rPr>
        <w:t xml:space="preserve"> </w:t>
      </w:r>
      <w:r w:rsidRPr="00D621E2">
        <w:rPr>
          <w:b/>
          <w:sz w:val="22"/>
          <w:szCs w:val="22"/>
          <w:u w:val="single"/>
        </w:rPr>
        <w:t>DE</w:t>
      </w:r>
      <w:r w:rsidRPr="00D621E2">
        <w:rPr>
          <w:rFonts w:eastAsia="Arial"/>
          <w:b/>
          <w:sz w:val="22"/>
          <w:szCs w:val="22"/>
          <w:u w:val="single"/>
        </w:rPr>
        <w:t xml:space="preserve"> </w:t>
      </w:r>
      <w:r w:rsidRPr="00D621E2">
        <w:rPr>
          <w:b/>
          <w:sz w:val="22"/>
          <w:szCs w:val="22"/>
          <w:u w:val="single"/>
        </w:rPr>
        <w:t>INSCRIÇÃO</w:t>
      </w:r>
    </w:p>
    <w:p w:rsidR="00D45C78" w:rsidRPr="00D621E2" w:rsidRDefault="00D45C78" w:rsidP="0086584B">
      <w:pPr>
        <w:pStyle w:val="Corpodetexto"/>
        <w:spacing w:line="360" w:lineRule="auto"/>
        <w:jc w:val="center"/>
        <w:rPr>
          <w:b/>
          <w:sz w:val="22"/>
          <w:szCs w:val="22"/>
          <w:u w:val="single"/>
        </w:rPr>
      </w:pPr>
    </w:p>
    <w:p w:rsidR="0086584B" w:rsidRPr="00D621E2" w:rsidRDefault="0086584B" w:rsidP="0086584B">
      <w:pPr>
        <w:numPr>
          <w:ilvl w:val="0"/>
          <w:numId w:val="4"/>
        </w:numPr>
        <w:tabs>
          <w:tab w:val="left" w:pos="360"/>
          <w:tab w:val="left" w:pos="426"/>
        </w:tabs>
        <w:spacing w:line="360" w:lineRule="auto"/>
        <w:jc w:val="both"/>
        <w:rPr>
          <w:rFonts w:eastAsia="Arial"/>
          <w:b/>
          <w:sz w:val="22"/>
          <w:szCs w:val="22"/>
        </w:rPr>
      </w:pPr>
      <w:r w:rsidRPr="00D621E2">
        <w:rPr>
          <w:b/>
          <w:sz w:val="22"/>
          <w:szCs w:val="22"/>
        </w:rPr>
        <w:t>Nome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do</w:t>
      </w:r>
      <w:r w:rsidRPr="00D621E2">
        <w:rPr>
          <w:rFonts w:eastAsia="Arial"/>
          <w:b/>
          <w:sz w:val="22"/>
          <w:szCs w:val="22"/>
        </w:rPr>
        <w:t xml:space="preserve"> </w:t>
      </w:r>
      <w:r w:rsidR="00D45C78">
        <w:rPr>
          <w:b/>
          <w:sz w:val="22"/>
          <w:szCs w:val="22"/>
        </w:rPr>
        <w:t>Empreendimento</w:t>
      </w:r>
      <w:r w:rsidRPr="00D621E2">
        <w:rPr>
          <w:b/>
          <w:sz w:val="22"/>
          <w:szCs w:val="22"/>
        </w:rPr>
        <w:t>:</w:t>
      </w:r>
      <w:r w:rsidRPr="00D621E2">
        <w:rPr>
          <w:rFonts w:eastAsia="Arial"/>
          <w:b/>
          <w:sz w:val="22"/>
          <w:szCs w:val="22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56"/>
      </w:tblGrid>
      <w:tr w:rsidR="0086584B" w:rsidRPr="00D621E2" w:rsidTr="00B5072A"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86584B" w:rsidRPr="00D621E2" w:rsidRDefault="0086584B" w:rsidP="0086584B">
      <w:pPr>
        <w:tabs>
          <w:tab w:val="left" w:pos="360"/>
          <w:tab w:val="left" w:pos="426"/>
        </w:tabs>
        <w:spacing w:line="360" w:lineRule="auto"/>
        <w:ind w:left="720"/>
        <w:jc w:val="both"/>
        <w:rPr>
          <w:sz w:val="22"/>
          <w:szCs w:val="22"/>
        </w:rPr>
      </w:pPr>
    </w:p>
    <w:p w:rsidR="0086584B" w:rsidRPr="00D621E2" w:rsidRDefault="0086584B" w:rsidP="0086584B">
      <w:pPr>
        <w:numPr>
          <w:ilvl w:val="0"/>
          <w:numId w:val="4"/>
        </w:numPr>
        <w:tabs>
          <w:tab w:val="left" w:pos="360"/>
          <w:tab w:val="left" w:pos="426"/>
        </w:tabs>
        <w:spacing w:line="360" w:lineRule="auto"/>
        <w:jc w:val="both"/>
        <w:rPr>
          <w:b/>
          <w:sz w:val="22"/>
          <w:szCs w:val="22"/>
        </w:rPr>
      </w:pPr>
      <w:r w:rsidRPr="00D621E2">
        <w:rPr>
          <w:b/>
          <w:sz w:val="22"/>
          <w:szCs w:val="22"/>
        </w:rPr>
        <w:t>Nome</w:t>
      </w:r>
      <w:r w:rsidRPr="00D621E2">
        <w:rPr>
          <w:rFonts w:eastAsia="Arial"/>
          <w:b/>
          <w:sz w:val="22"/>
          <w:szCs w:val="22"/>
        </w:rPr>
        <w:t xml:space="preserve"> </w:t>
      </w:r>
      <w:r w:rsidR="00D45C78">
        <w:rPr>
          <w:b/>
          <w:sz w:val="22"/>
          <w:szCs w:val="22"/>
        </w:rPr>
        <w:t>do projeto produto/processo/serviço</w:t>
      </w:r>
      <w:r w:rsidRPr="00D621E2">
        <w:rPr>
          <w:b/>
          <w:sz w:val="22"/>
          <w:szCs w:val="22"/>
        </w:rPr>
        <w:t>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56"/>
      </w:tblGrid>
      <w:tr w:rsidR="0086584B" w:rsidRPr="00D621E2" w:rsidTr="00B5072A"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Default="0086584B" w:rsidP="00B5072A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D45C78" w:rsidRDefault="00D45C78" w:rsidP="00D45C78">
      <w:pPr>
        <w:tabs>
          <w:tab w:val="left" w:pos="360"/>
          <w:tab w:val="left" w:pos="426"/>
        </w:tabs>
        <w:spacing w:line="360" w:lineRule="auto"/>
        <w:jc w:val="both"/>
        <w:rPr>
          <w:sz w:val="22"/>
          <w:szCs w:val="22"/>
        </w:rPr>
      </w:pPr>
    </w:p>
    <w:p w:rsidR="00D45C78" w:rsidRPr="00D621E2" w:rsidRDefault="00D45C78" w:rsidP="00D45C78">
      <w:pPr>
        <w:numPr>
          <w:ilvl w:val="0"/>
          <w:numId w:val="4"/>
        </w:numPr>
        <w:tabs>
          <w:tab w:val="left" w:pos="360"/>
          <w:tab w:val="left" w:pos="426"/>
        </w:tabs>
        <w:spacing w:line="360" w:lineRule="auto"/>
        <w:jc w:val="both"/>
        <w:rPr>
          <w:b/>
          <w:sz w:val="22"/>
          <w:szCs w:val="22"/>
        </w:rPr>
      </w:pPr>
      <w:r w:rsidRPr="00D621E2">
        <w:rPr>
          <w:b/>
          <w:sz w:val="22"/>
          <w:szCs w:val="22"/>
        </w:rPr>
        <w:t>Nome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da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Empresa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com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vínculo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(caso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tenha)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e/ou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Parceiros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no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Negócio: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56"/>
      </w:tblGrid>
      <w:tr w:rsidR="00D45C78" w:rsidRPr="00D621E2" w:rsidTr="009542B6"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C78" w:rsidRDefault="00D45C78" w:rsidP="009542B6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  <w:p w:rsidR="00D45C78" w:rsidRPr="00D621E2" w:rsidRDefault="00D45C78" w:rsidP="009542B6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D45C78" w:rsidRPr="00D621E2" w:rsidRDefault="00D45C78" w:rsidP="00D45C78">
      <w:pPr>
        <w:tabs>
          <w:tab w:val="left" w:pos="360"/>
          <w:tab w:val="left" w:pos="426"/>
        </w:tabs>
        <w:spacing w:line="360" w:lineRule="auto"/>
        <w:jc w:val="both"/>
        <w:rPr>
          <w:sz w:val="22"/>
          <w:szCs w:val="22"/>
        </w:rPr>
      </w:pPr>
    </w:p>
    <w:p w:rsidR="0086584B" w:rsidRPr="00D621E2" w:rsidRDefault="0086584B" w:rsidP="0086584B">
      <w:pPr>
        <w:numPr>
          <w:ilvl w:val="0"/>
          <w:numId w:val="4"/>
        </w:numPr>
        <w:tabs>
          <w:tab w:val="left" w:pos="360"/>
          <w:tab w:val="left" w:pos="426"/>
        </w:tabs>
        <w:spacing w:line="360" w:lineRule="auto"/>
        <w:jc w:val="both"/>
        <w:rPr>
          <w:b/>
          <w:sz w:val="22"/>
          <w:szCs w:val="22"/>
        </w:rPr>
      </w:pPr>
      <w:r w:rsidRPr="00D621E2">
        <w:rPr>
          <w:b/>
          <w:sz w:val="22"/>
          <w:szCs w:val="22"/>
        </w:rPr>
        <w:t>Identificação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dos</w:t>
      </w:r>
      <w:r w:rsidRPr="00D621E2">
        <w:rPr>
          <w:rFonts w:eastAsia="Arial"/>
          <w:b/>
          <w:sz w:val="22"/>
          <w:szCs w:val="22"/>
        </w:rPr>
        <w:t xml:space="preserve"> </w:t>
      </w:r>
      <w:r w:rsidRPr="00D621E2">
        <w:rPr>
          <w:b/>
          <w:sz w:val="22"/>
          <w:szCs w:val="22"/>
        </w:rPr>
        <w:t>Proponentes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80"/>
      </w:tblGrid>
      <w:tr w:rsidR="0086584B" w:rsidRPr="00D621E2" w:rsidTr="00B5072A"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Nome: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Endereço: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Cidade: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CPF: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E-mail: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Telefone: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rFonts w:eastAsia="Arial"/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Curso/Instituição/Semestre: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</w:p>
          <w:p w:rsidR="0086584B" w:rsidRPr="00D621E2" w:rsidRDefault="0086584B" w:rsidP="00B5072A">
            <w:pPr>
              <w:tabs>
                <w:tab w:val="left" w:pos="360"/>
                <w:tab w:val="left" w:pos="426"/>
              </w:tabs>
              <w:spacing w:line="360" w:lineRule="auto"/>
              <w:jc w:val="both"/>
              <w:rPr>
                <w:rFonts w:eastAsia="Arial"/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Atribuições</w:t>
            </w:r>
            <w:r w:rsidR="00ED5DD2">
              <w:rPr>
                <w:sz w:val="22"/>
                <w:szCs w:val="22"/>
              </w:rPr>
              <w:t>,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="00ED5DD2">
              <w:rPr>
                <w:rFonts w:eastAsia="Arial"/>
                <w:sz w:val="22"/>
                <w:szCs w:val="22"/>
              </w:rPr>
              <w:t xml:space="preserve">competências e habilidades </w:t>
            </w:r>
            <w:r w:rsidRPr="00D621E2">
              <w:rPr>
                <w:sz w:val="22"/>
                <w:szCs w:val="22"/>
              </w:rPr>
              <w:t>do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Sócio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(papel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a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ser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desempenhado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na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sociedade):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</w:p>
        </w:tc>
      </w:tr>
    </w:tbl>
    <w:p w:rsidR="0086584B" w:rsidRPr="00D621E2" w:rsidRDefault="0086584B" w:rsidP="0086584B">
      <w:pPr>
        <w:tabs>
          <w:tab w:val="left" w:pos="360"/>
        </w:tabs>
        <w:spacing w:line="360" w:lineRule="auto"/>
        <w:ind w:firstLine="567"/>
        <w:jc w:val="both"/>
        <w:rPr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80"/>
      </w:tblGrid>
      <w:tr w:rsidR="0086584B" w:rsidRPr="00D621E2" w:rsidTr="00B5072A">
        <w:tc>
          <w:tcPr>
            <w:tcW w:w="9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Pr="00D621E2" w:rsidRDefault="0086584B" w:rsidP="00B5072A">
            <w:pPr>
              <w:tabs>
                <w:tab w:val="left" w:pos="360"/>
              </w:tabs>
              <w:snapToGrid w:val="0"/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Nome: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Endereço: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Cidade: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CPF: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E-mail: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Telefone:</w:t>
            </w:r>
          </w:p>
          <w:p w:rsidR="0086584B" w:rsidRPr="00D621E2" w:rsidRDefault="0086584B" w:rsidP="00B5072A">
            <w:pPr>
              <w:tabs>
                <w:tab w:val="left" w:pos="360"/>
              </w:tabs>
              <w:spacing w:line="360" w:lineRule="auto"/>
              <w:jc w:val="both"/>
              <w:rPr>
                <w:rFonts w:eastAsia="Arial"/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Curso/Instituição/Semestre: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</w:p>
          <w:p w:rsidR="0086584B" w:rsidRPr="00D621E2" w:rsidRDefault="00ED5DD2" w:rsidP="00B5072A">
            <w:pPr>
              <w:tabs>
                <w:tab w:val="left" w:pos="360"/>
              </w:tabs>
              <w:spacing w:line="360" w:lineRule="auto"/>
              <w:jc w:val="both"/>
              <w:rPr>
                <w:rFonts w:eastAsia="Arial"/>
                <w:sz w:val="22"/>
                <w:szCs w:val="22"/>
              </w:rPr>
            </w:pPr>
            <w:r w:rsidRPr="00D621E2">
              <w:rPr>
                <w:sz w:val="22"/>
                <w:szCs w:val="22"/>
              </w:rPr>
              <w:t>Atribuições</w:t>
            </w:r>
            <w:r>
              <w:rPr>
                <w:sz w:val="22"/>
                <w:szCs w:val="22"/>
              </w:rPr>
              <w:t>,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>
              <w:rPr>
                <w:rFonts w:eastAsia="Arial"/>
                <w:sz w:val="22"/>
                <w:szCs w:val="22"/>
              </w:rPr>
              <w:t xml:space="preserve">competências e habilidades </w:t>
            </w:r>
            <w:r w:rsidRPr="00D621E2">
              <w:rPr>
                <w:sz w:val="22"/>
                <w:szCs w:val="22"/>
              </w:rPr>
              <w:t>do</w:t>
            </w:r>
            <w:r w:rsidRPr="00D621E2">
              <w:rPr>
                <w:rFonts w:eastAsia="Arial"/>
                <w:sz w:val="22"/>
                <w:szCs w:val="22"/>
              </w:rPr>
              <w:t xml:space="preserve"> </w:t>
            </w:r>
            <w:r w:rsidRPr="00D621E2">
              <w:rPr>
                <w:sz w:val="22"/>
                <w:szCs w:val="22"/>
              </w:rPr>
              <w:t>Sócio</w:t>
            </w:r>
          </w:p>
        </w:tc>
      </w:tr>
    </w:tbl>
    <w:p w:rsidR="0086584B" w:rsidRPr="00D621E2" w:rsidRDefault="0086584B" w:rsidP="0086584B">
      <w:pPr>
        <w:tabs>
          <w:tab w:val="left" w:pos="360"/>
        </w:tabs>
        <w:spacing w:line="360" w:lineRule="auto"/>
        <w:ind w:firstLine="567"/>
        <w:jc w:val="both"/>
        <w:rPr>
          <w:sz w:val="22"/>
          <w:szCs w:val="22"/>
        </w:rPr>
      </w:pPr>
    </w:p>
    <w:p w:rsidR="0086584B" w:rsidRDefault="0086584B" w:rsidP="0086584B">
      <w:pPr>
        <w:tabs>
          <w:tab w:val="left" w:pos="360"/>
        </w:tabs>
        <w:spacing w:line="360" w:lineRule="auto"/>
        <w:ind w:firstLine="567"/>
        <w:jc w:val="both"/>
        <w:rPr>
          <w:sz w:val="22"/>
          <w:szCs w:val="22"/>
        </w:rPr>
      </w:pPr>
    </w:p>
    <w:p w:rsidR="00D45C78" w:rsidRDefault="00D45C78" w:rsidP="0086584B">
      <w:pPr>
        <w:tabs>
          <w:tab w:val="left" w:pos="360"/>
        </w:tabs>
        <w:spacing w:line="360" w:lineRule="auto"/>
        <w:ind w:firstLine="567"/>
        <w:jc w:val="both"/>
        <w:rPr>
          <w:sz w:val="22"/>
          <w:szCs w:val="22"/>
        </w:rPr>
      </w:pPr>
    </w:p>
    <w:p w:rsidR="00D45C78" w:rsidRPr="00D621E2" w:rsidRDefault="00D45C78" w:rsidP="00D45C78">
      <w:pPr>
        <w:pStyle w:val="Ttulo5"/>
        <w:tabs>
          <w:tab w:val="left" w:pos="0"/>
          <w:tab w:val="left" w:pos="360"/>
        </w:tabs>
        <w:spacing w:before="120"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5</w:t>
      </w:r>
      <w:r w:rsidRPr="00D621E2">
        <w:rPr>
          <w:sz w:val="22"/>
          <w:szCs w:val="22"/>
        </w:rPr>
        <w:t>.</w:t>
      </w:r>
      <w:r w:rsidRPr="00D621E2">
        <w:rPr>
          <w:sz w:val="22"/>
          <w:szCs w:val="22"/>
        </w:rPr>
        <w:tab/>
        <w:t>Descrição</w:t>
      </w:r>
      <w:r w:rsidRPr="00D621E2"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do Problema.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7"/>
      </w:tblGrid>
      <w:tr w:rsidR="00D45C78" w:rsidRPr="00D621E2" w:rsidTr="009542B6">
        <w:tc>
          <w:tcPr>
            <w:tcW w:w="9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5C78" w:rsidRPr="00D621E2" w:rsidRDefault="00D45C78" w:rsidP="009542B6">
            <w:pPr>
              <w:snapToGrid w:val="0"/>
              <w:spacing w:line="360" w:lineRule="auto"/>
              <w:jc w:val="both"/>
              <w:rPr>
                <w:color w:val="0000FF"/>
                <w:sz w:val="22"/>
                <w:szCs w:val="22"/>
              </w:rPr>
            </w:pPr>
            <w:r w:rsidRPr="00D621E2">
              <w:rPr>
                <w:color w:val="0000FF"/>
                <w:sz w:val="22"/>
                <w:szCs w:val="22"/>
              </w:rPr>
              <w:t>Descreva</w:t>
            </w:r>
            <w:r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Pr="00D621E2">
              <w:rPr>
                <w:color w:val="0000FF"/>
                <w:sz w:val="22"/>
                <w:szCs w:val="22"/>
              </w:rPr>
              <w:t>aqui</w:t>
            </w:r>
            <w:r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>qual o problema a solução que você propõe resolve. Quem sofre com esse problema? Quais as dores?</w:t>
            </w:r>
          </w:p>
          <w:p w:rsidR="00D45C78" w:rsidRDefault="00D45C78" w:rsidP="009542B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D45C78" w:rsidRDefault="00D45C78" w:rsidP="009542B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D45C78" w:rsidRDefault="00D45C78" w:rsidP="009542B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D45C78" w:rsidRPr="00D621E2" w:rsidRDefault="00D45C78" w:rsidP="009542B6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D45C78" w:rsidRPr="00D621E2" w:rsidRDefault="00D45C78" w:rsidP="0086584B">
      <w:pPr>
        <w:tabs>
          <w:tab w:val="left" w:pos="360"/>
        </w:tabs>
        <w:spacing w:line="360" w:lineRule="auto"/>
        <w:ind w:firstLine="567"/>
        <w:jc w:val="both"/>
        <w:rPr>
          <w:sz w:val="22"/>
          <w:szCs w:val="22"/>
        </w:rPr>
      </w:pPr>
    </w:p>
    <w:p w:rsidR="0086584B" w:rsidRPr="00D621E2" w:rsidRDefault="00D45C78" w:rsidP="0086584B">
      <w:pPr>
        <w:pStyle w:val="Ttulo5"/>
        <w:tabs>
          <w:tab w:val="left" w:pos="0"/>
          <w:tab w:val="left" w:pos="360"/>
        </w:tabs>
        <w:spacing w:before="120"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6584B" w:rsidRPr="00D621E2">
        <w:rPr>
          <w:sz w:val="22"/>
          <w:szCs w:val="22"/>
        </w:rPr>
        <w:t>.</w:t>
      </w:r>
      <w:r w:rsidR="0086584B" w:rsidRPr="00D621E2">
        <w:rPr>
          <w:sz w:val="22"/>
          <w:szCs w:val="22"/>
        </w:rPr>
        <w:tab/>
        <w:t>Descrição</w:t>
      </w:r>
      <w:r w:rsidR="0086584B" w:rsidRPr="00D621E2">
        <w:rPr>
          <w:rFonts w:eastAsia="Arial"/>
          <w:sz w:val="22"/>
          <w:szCs w:val="22"/>
        </w:rPr>
        <w:t xml:space="preserve"> </w:t>
      </w:r>
      <w:r w:rsidR="0086584B" w:rsidRPr="00D621E2">
        <w:rPr>
          <w:sz w:val="22"/>
          <w:szCs w:val="22"/>
        </w:rPr>
        <w:t>da</w:t>
      </w:r>
      <w:r w:rsidR="0086584B" w:rsidRPr="00D621E2"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Solução.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7"/>
      </w:tblGrid>
      <w:tr w:rsidR="0086584B" w:rsidRPr="00D621E2" w:rsidTr="00B5072A">
        <w:tc>
          <w:tcPr>
            <w:tcW w:w="9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Pr="00D621E2" w:rsidRDefault="00D45C78" w:rsidP="00B5072A">
            <w:pPr>
              <w:snapToGrid w:val="0"/>
              <w:spacing w:line="360" w:lineRule="auto"/>
              <w:jc w:val="both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Apresente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aqui</w:t>
            </w:r>
            <w:r>
              <w:rPr>
                <w:color w:val="0000FF"/>
                <w:sz w:val="22"/>
                <w:szCs w:val="22"/>
              </w:rPr>
              <w:t xml:space="preserve"> a solução para o problema identificado.</w:t>
            </w:r>
            <w:r>
              <w:rPr>
                <w:rFonts w:eastAsia="Arial"/>
                <w:color w:val="0000FF"/>
                <w:sz w:val="22"/>
                <w:szCs w:val="22"/>
              </w:rPr>
              <w:t xml:space="preserve"> Q</w:t>
            </w:r>
            <w:r w:rsidR="0086584B" w:rsidRPr="00D621E2">
              <w:rPr>
                <w:color w:val="0000FF"/>
                <w:sz w:val="22"/>
                <w:szCs w:val="22"/>
              </w:rPr>
              <w:t>ual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tipo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de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produto/serviço/processo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a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ser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desenvolvido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e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qual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estágio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de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seu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>desenvolvimento?</w:t>
            </w: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Pr="00D621E2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86584B" w:rsidRPr="00D621E2" w:rsidRDefault="00D45C78" w:rsidP="00D45C78">
      <w:pPr>
        <w:pStyle w:val="Ttulo5"/>
        <w:numPr>
          <w:ilvl w:val="0"/>
          <w:numId w:val="0"/>
        </w:numPr>
        <w:tabs>
          <w:tab w:val="left" w:pos="0"/>
          <w:tab w:val="left" w:pos="360"/>
        </w:tabs>
        <w:spacing w:before="120" w:line="360" w:lineRule="auto"/>
        <w:jc w:val="both"/>
      </w:pPr>
      <w:r w:rsidRPr="00D621E2">
        <w:t xml:space="preserve"> </w:t>
      </w:r>
    </w:p>
    <w:p w:rsidR="0086584B" w:rsidRPr="00D621E2" w:rsidRDefault="00ED5DD2" w:rsidP="0086584B">
      <w:pPr>
        <w:pStyle w:val="Ttulo5"/>
        <w:tabs>
          <w:tab w:val="left" w:pos="0"/>
          <w:tab w:val="left" w:pos="360"/>
        </w:tabs>
        <w:spacing w:before="120"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7</w:t>
      </w:r>
      <w:r w:rsidR="0086584B" w:rsidRPr="00D621E2">
        <w:rPr>
          <w:sz w:val="22"/>
          <w:szCs w:val="22"/>
        </w:rPr>
        <w:t>.</w:t>
      </w:r>
      <w:r w:rsidR="0086584B" w:rsidRPr="00D621E2">
        <w:rPr>
          <w:sz w:val="22"/>
          <w:szCs w:val="22"/>
        </w:rPr>
        <w:tab/>
        <w:t>Diferencial</w:t>
      </w:r>
      <w:r w:rsidR="0086584B" w:rsidRPr="00D621E2">
        <w:rPr>
          <w:rFonts w:eastAsia="Arial"/>
          <w:sz w:val="22"/>
          <w:szCs w:val="22"/>
        </w:rPr>
        <w:t xml:space="preserve"> </w:t>
      </w:r>
      <w:r w:rsidR="0086584B" w:rsidRPr="00D621E2">
        <w:rPr>
          <w:sz w:val="22"/>
          <w:szCs w:val="22"/>
        </w:rPr>
        <w:t>Inovador</w:t>
      </w:r>
      <w:r w:rsidR="0086584B" w:rsidRPr="00D621E2">
        <w:rPr>
          <w:rFonts w:eastAsia="Arial"/>
          <w:sz w:val="22"/>
          <w:szCs w:val="22"/>
        </w:rPr>
        <w:t xml:space="preserve"> </w:t>
      </w:r>
      <w:r w:rsidR="0086584B" w:rsidRPr="00D621E2">
        <w:rPr>
          <w:sz w:val="22"/>
          <w:szCs w:val="22"/>
        </w:rPr>
        <w:t>e</w:t>
      </w:r>
      <w:r w:rsidR="0086584B" w:rsidRPr="00D621E2">
        <w:rPr>
          <w:rFonts w:eastAsia="Arial"/>
          <w:sz w:val="22"/>
          <w:szCs w:val="22"/>
        </w:rPr>
        <w:t xml:space="preserve"> </w:t>
      </w:r>
      <w:proofErr w:type="gramStart"/>
      <w:r w:rsidR="0086584B" w:rsidRPr="00D621E2">
        <w:rPr>
          <w:sz w:val="22"/>
          <w:szCs w:val="22"/>
        </w:rPr>
        <w:t>Tecnológico</w:t>
      </w:r>
      <w:proofErr w:type="gramEnd"/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7"/>
      </w:tblGrid>
      <w:tr w:rsidR="0086584B" w:rsidRPr="00D621E2" w:rsidTr="00B5072A">
        <w:tc>
          <w:tcPr>
            <w:tcW w:w="9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Pr="00D621E2" w:rsidRDefault="00ED5DD2" w:rsidP="00B5072A">
            <w:pPr>
              <w:snapToGrid w:val="0"/>
              <w:spacing w:line="360" w:lineRule="auto"/>
              <w:jc w:val="both"/>
              <w:rPr>
                <w:color w:val="0000FF"/>
                <w:sz w:val="22"/>
                <w:szCs w:val="22"/>
              </w:rPr>
            </w:pPr>
            <w:r>
              <w:rPr>
                <w:color w:val="0000FF"/>
                <w:sz w:val="22"/>
                <w:szCs w:val="22"/>
              </w:rPr>
              <w:t>Apresente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quais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as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características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rFonts w:eastAsia="Arial"/>
                <w:color w:val="0000FF"/>
                <w:sz w:val="22"/>
                <w:szCs w:val="22"/>
              </w:rPr>
              <w:t>tornam a</w:t>
            </w:r>
            <w:r w:rsidR="00D45C78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rFonts w:eastAsia="Arial"/>
                <w:color w:val="0000FF"/>
                <w:sz w:val="22"/>
                <w:szCs w:val="22"/>
              </w:rPr>
              <w:t>sua solução única.</w:t>
            </w:r>
            <w:r w:rsidR="00D45C78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rFonts w:eastAsia="Arial"/>
                <w:color w:val="0000FF"/>
                <w:sz w:val="22"/>
                <w:szCs w:val="22"/>
              </w:rPr>
              <w:t xml:space="preserve">Descreva aqui </w:t>
            </w:r>
            <w:r>
              <w:rPr>
                <w:color w:val="0000FF"/>
                <w:sz w:val="22"/>
                <w:szCs w:val="22"/>
              </w:rPr>
              <w:t>quais os diferenciais inovadores do seu</w:t>
            </w:r>
            <w:r w:rsidR="0086584B"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 w:rsidR="0086584B" w:rsidRPr="00D621E2">
              <w:rPr>
                <w:color w:val="0000FF"/>
                <w:sz w:val="22"/>
                <w:szCs w:val="22"/>
              </w:rPr>
              <w:t>produto/serviço/processo.</w:t>
            </w: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86584B" w:rsidRPr="00D621E2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86584B" w:rsidRPr="00ED5DD2" w:rsidRDefault="0086584B" w:rsidP="00ED5DD2">
      <w:pPr>
        <w:pStyle w:val="Ttulo5"/>
        <w:numPr>
          <w:ilvl w:val="0"/>
          <w:numId w:val="0"/>
        </w:numPr>
        <w:tabs>
          <w:tab w:val="left" w:pos="0"/>
          <w:tab w:val="left" w:pos="360"/>
        </w:tabs>
        <w:spacing w:line="360" w:lineRule="auto"/>
        <w:jc w:val="both"/>
        <w:rPr>
          <w:sz w:val="22"/>
          <w:szCs w:val="22"/>
        </w:rPr>
      </w:pPr>
    </w:p>
    <w:p w:rsidR="0086584B" w:rsidRPr="00D621E2" w:rsidRDefault="00ED5DD2" w:rsidP="0086584B">
      <w:pPr>
        <w:pStyle w:val="Ttulo5"/>
        <w:tabs>
          <w:tab w:val="left" w:pos="0"/>
          <w:tab w:val="left" w:pos="360"/>
        </w:tabs>
        <w:spacing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86584B" w:rsidRPr="00D621E2">
        <w:rPr>
          <w:sz w:val="22"/>
          <w:szCs w:val="22"/>
        </w:rPr>
        <w:t>.</w:t>
      </w:r>
      <w:r w:rsidR="0086584B" w:rsidRPr="00D621E2">
        <w:rPr>
          <w:rFonts w:eastAsia="Arial"/>
          <w:sz w:val="22"/>
          <w:szCs w:val="22"/>
        </w:rPr>
        <w:t xml:space="preserve"> </w:t>
      </w:r>
      <w:r w:rsidR="0086584B">
        <w:rPr>
          <w:sz w:val="22"/>
          <w:szCs w:val="22"/>
        </w:rPr>
        <w:t>Expectativas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7"/>
      </w:tblGrid>
      <w:tr w:rsidR="0086584B" w:rsidRPr="00D621E2" w:rsidTr="00B5072A">
        <w:tc>
          <w:tcPr>
            <w:tcW w:w="9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584B" w:rsidRDefault="0086584B" w:rsidP="00ED5DD2">
            <w:pPr>
              <w:snapToGrid w:val="0"/>
              <w:spacing w:line="360" w:lineRule="auto"/>
              <w:rPr>
                <w:color w:val="0000FF"/>
                <w:sz w:val="22"/>
                <w:szCs w:val="22"/>
              </w:rPr>
            </w:pPr>
            <w:r w:rsidRPr="00D621E2">
              <w:rPr>
                <w:color w:val="0000FF"/>
                <w:sz w:val="22"/>
                <w:szCs w:val="22"/>
              </w:rPr>
              <w:t>Descreva</w:t>
            </w:r>
            <w:r w:rsidRPr="00D621E2">
              <w:rPr>
                <w:rFonts w:eastAsia="Arial"/>
                <w:color w:val="0000FF"/>
                <w:sz w:val="22"/>
                <w:szCs w:val="22"/>
              </w:rPr>
              <w:t xml:space="preserve"> </w:t>
            </w:r>
            <w:r>
              <w:rPr>
                <w:color w:val="0000FF"/>
                <w:sz w:val="22"/>
                <w:szCs w:val="22"/>
              </w:rPr>
              <w:t xml:space="preserve">suas expectativas quanto ao processo </w:t>
            </w:r>
            <w:r w:rsidR="00ED5DD2">
              <w:rPr>
                <w:color w:val="0000FF"/>
                <w:sz w:val="22"/>
                <w:szCs w:val="22"/>
              </w:rPr>
              <w:t xml:space="preserve">de </w:t>
            </w:r>
            <w:r>
              <w:rPr>
                <w:color w:val="0000FF"/>
                <w:sz w:val="22"/>
                <w:szCs w:val="22"/>
              </w:rPr>
              <w:t xml:space="preserve">incubação e quais interesses na parceria com a </w:t>
            </w:r>
            <w:proofErr w:type="gramStart"/>
            <w:r>
              <w:rPr>
                <w:color w:val="0000FF"/>
                <w:sz w:val="22"/>
                <w:szCs w:val="22"/>
              </w:rPr>
              <w:t>INCTECh</w:t>
            </w:r>
            <w:proofErr w:type="gramEnd"/>
            <w:r>
              <w:rPr>
                <w:color w:val="0000FF"/>
                <w:sz w:val="22"/>
                <w:szCs w:val="22"/>
              </w:rPr>
              <w:t>/Unochapecó</w:t>
            </w:r>
          </w:p>
          <w:p w:rsidR="0086584B" w:rsidRDefault="0086584B" w:rsidP="00B5072A">
            <w:pPr>
              <w:snapToGrid w:val="0"/>
              <w:spacing w:line="360" w:lineRule="auto"/>
              <w:jc w:val="center"/>
              <w:rPr>
                <w:color w:val="0000FF"/>
                <w:sz w:val="22"/>
                <w:szCs w:val="22"/>
              </w:rPr>
            </w:pPr>
          </w:p>
          <w:p w:rsidR="0086584B" w:rsidRPr="00D621E2" w:rsidRDefault="0086584B" w:rsidP="00B5072A">
            <w:pPr>
              <w:snapToGrid w:val="0"/>
              <w:spacing w:line="360" w:lineRule="auto"/>
              <w:jc w:val="center"/>
              <w:rPr>
                <w:color w:val="0000FF"/>
                <w:sz w:val="22"/>
                <w:szCs w:val="22"/>
              </w:rPr>
            </w:pPr>
          </w:p>
          <w:p w:rsidR="0086584B" w:rsidRDefault="0086584B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ED5DD2" w:rsidRPr="00D621E2" w:rsidRDefault="00ED5DD2" w:rsidP="00B5072A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:rsidR="0086584B" w:rsidRDefault="0086584B" w:rsidP="0086584B">
      <w:pPr>
        <w:pStyle w:val="Ttulo5"/>
        <w:tabs>
          <w:tab w:val="left" w:pos="0"/>
          <w:tab w:val="left" w:pos="360"/>
        </w:tabs>
        <w:spacing w:line="360" w:lineRule="auto"/>
        <w:ind w:left="0"/>
        <w:jc w:val="both"/>
        <w:rPr>
          <w:sz w:val="22"/>
          <w:szCs w:val="22"/>
        </w:rPr>
      </w:pPr>
    </w:p>
    <w:p w:rsidR="0086584B" w:rsidRPr="00D621E2" w:rsidRDefault="00ED5DD2" w:rsidP="0086584B">
      <w:pPr>
        <w:pStyle w:val="Ttulo5"/>
        <w:tabs>
          <w:tab w:val="left" w:pos="0"/>
          <w:tab w:val="left" w:pos="360"/>
        </w:tabs>
        <w:spacing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86584B" w:rsidRPr="00D621E2">
        <w:rPr>
          <w:sz w:val="22"/>
          <w:szCs w:val="22"/>
        </w:rPr>
        <w:t>.</w:t>
      </w:r>
      <w:r w:rsidR="0086584B" w:rsidRPr="00D621E2">
        <w:rPr>
          <w:rFonts w:eastAsia="Arial"/>
          <w:sz w:val="22"/>
          <w:szCs w:val="22"/>
        </w:rPr>
        <w:t xml:space="preserve"> </w:t>
      </w:r>
      <w:r w:rsidR="0086584B" w:rsidRPr="00D621E2">
        <w:rPr>
          <w:sz w:val="22"/>
          <w:szCs w:val="22"/>
        </w:rPr>
        <w:t>Assinaturas</w:t>
      </w: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</w:rPr>
      </w:pPr>
      <w:r w:rsidRPr="00D621E2">
        <w:rPr>
          <w:sz w:val="22"/>
          <w:szCs w:val="22"/>
        </w:rPr>
        <w:t>Os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abaixo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assinados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concordam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e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comprometem-se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cumprir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os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termos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especificados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neste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edital,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bem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como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com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o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parecer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da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Comissão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de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Avaliação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acerca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da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proposta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apresentada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e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declaram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verdadeiras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informações</w:t>
      </w:r>
      <w:r w:rsidRPr="00D621E2">
        <w:rPr>
          <w:rFonts w:eastAsia="Arial"/>
          <w:sz w:val="22"/>
          <w:szCs w:val="22"/>
        </w:rPr>
        <w:t xml:space="preserve"> </w:t>
      </w:r>
      <w:r w:rsidRPr="00D621E2">
        <w:rPr>
          <w:sz w:val="22"/>
          <w:szCs w:val="22"/>
        </w:rPr>
        <w:t>apresentadas.</w:t>
      </w: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  <w:bookmarkStart w:id="0" w:name="_GoBack"/>
      <w:bookmarkEnd w:id="0"/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  <w:r w:rsidRPr="00D621E2">
        <w:rPr>
          <w:sz w:val="22"/>
          <w:szCs w:val="22"/>
          <w:lang w:val="es-ES_tradnl"/>
        </w:rPr>
        <w:t>Proponente</w:t>
      </w:r>
      <w:r w:rsidRPr="00D621E2">
        <w:rPr>
          <w:rFonts w:eastAsia="Arial"/>
          <w:sz w:val="22"/>
          <w:szCs w:val="22"/>
          <w:lang w:val="es-ES_tradnl"/>
        </w:rPr>
        <w:t xml:space="preserve"> </w:t>
      </w:r>
      <w:r w:rsidRPr="00D621E2">
        <w:rPr>
          <w:sz w:val="22"/>
          <w:szCs w:val="22"/>
          <w:lang w:val="es-ES_tradnl"/>
        </w:rPr>
        <w:t>1</w:t>
      </w:r>
      <w:r w:rsidRPr="00D621E2">
        <w:rPr>
          <w:sz w:val="22"/>
          <w:szCs w:val="22"/>
          <w:lang w:val="es-ES_tradnl"/>
        </w:rPr>
        <w:tab/>
        <w:t>______________________________________________</w:t>
      </w:r>
      <w:r w:rsidRPr="00D621E2">
        <w:rPr>
          <w:sz w:val="22"/>
          <w:szCs w:val="22"/>
          <w:lang w:val="es-ES_tradnl"/>
        </w:rPr>
        <w:tab/>
      </w:r>
    </w:p>
    <w:p w:rsidR="0086584B" w:rsidRPr="00D621E2" w:rsidRDefault="0086584B" w:rsidP="0086584B">
      <w:pPr>
        <w:spacing w:line="360" w:lineRule="auto"/>
        <w:ind w:left="1416"/>
        <w:jc w:val="both"/>
        <w:rPr>
          <w:sz w:val="22"/>
          <w:szCs w:val="22"/>
          <w:lang w:val="es-ES_tradnl"/>
        </w:rPr>
      </w:pPr>
      <w:proofErr w:type="spellStart"/>
      <w:r w:rsidRPr="00D621E2">
        <w:rPr>
          <w:sz w:val="22"/>
          <w:szCs w:val="22"/>
          <w:lang w:val="es-ES_tradnl"/>
        </w:rPr>
        <w:t>Nome</w:t>
      </w:r>
      <w:proofErr w:type="spellEnd"/>
      <w:r w:rsidRPr="00D621E2">
        <w:rPr>
          <w:sz w:val="22"/>
          <w:szCs w:val="22"/>
          <w:lang w:val="es-ES_tradnl"/>
        </w:rPr>
        <w:t>:</w:t>
      </w:r>
    </w:p>
    <w:p w:rsidR="0086584B" w:rsidRPr="00D621E2" w:rsidRDefault="0086584B" w:rsidP="0086584B">
      <w:pPr>
        <w:spacing w:line="360" w:lineRule="auto"/>
        <w:ind w:left="1416"/>
        <w:jc w:val="both"/>
        <w:rPr>
          <w:sz w:val="22"/>
          <w:szCs w:val="22"/>
          <w:lang w:val="es-ES_tradnl"/>
        </w:rPr>
      </w:pPr>
      <w:r w:rsidRPr="00D621E2">
        <w:rPr>
          <w:sz w:val="22"/>
          <w:szCs w:val="22"/>
          <w:lang w:val="es-ES_tradnl"/>
        </w:rPr>
        <w:t>CPF:</w:t>
      </w: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  <w:r w:rsidRPr="00D621E2">
        <w:rPr>
          <w:sz w:val="22"/>
          <w:szCs w:val="22"/>
          <w:lang w:val="es-ES_tradnl"/>
        </w:rPr>
        <w:t>Proponente</w:t>
      </w:r>
      <w:r w:rsidRPr="00D621E2">
        <w:rPr>
          <w:rFonts w:eastAsia="Arial"/>
          <w:sz w:val="22"/>
          <w:szCs w:val="22"/>
          <w:lang w:val="es-ES_tradnl"/>
        </w:rPr>
        <w:t xml:space="preserve"> </w:t>
      </w:r>
      <w:r w:rsidRPr="00D621E2">
        <w:rPr>
          <w:sz w:val="22"/>
          <w:szCs w:val="22"/>
          <w:lang w:val="es-ES_tradnl"/>
        </w:rPr>
        <w:t>2</w:t>
      </w:r>
      <w:r w:rsidRPr="00D621E2">
        <w:rPr>
          <w:sz w:val="22"/>
          <w:szCs w:val="22"/>
          <w:lang w:val="es-ES_tradnl"/>
        </w:rPr>
        <w:tab/>
        <w:t>______________________________________________</w:t>
      </w:r>
      <w:r w:rsidRPr="00D621E2">
        <w:rPr>
          <w:rFonts w:eastAsia="Arial"/>
          <w:sz w:val="22"/>
          <w:szCs w:val="22"/>
          <w:lang w:val="es-ES_tradnl"/>
        </w:rPr>
        <w:t xml:space="preserve"> </w:t>
      </w:r>
      <w:r w:rsidRPr="00D621E2">
        <w:rPr>
          <w:sz w:val="22"/>
          <w:szCs w:val="22"/>
          <w:lang w:val="es-ES_tradnl"/>
        </w:rPr>
        <w:tab/>
      </w:r>
    </w:p>
    <w:p w:rsidR="0086584B" w:rsidRPr="00D621E2" w:rsidRDefault="0086584B" w:rsidP="0086584B">
      <w:pPr>
        <w:spacing w:line="360" w:lineRule="auto"/>
        <w:ind w:left="1416"/>
        <w:jc w:val="both"/>
        <w:rPr>
          <w:sz w:val="22"/>
          <w:szCs w:val="22"/>
          <w:lang w:val="es-ES_tradnl"/>
        </w:rPr>
      </w:pPr>
      <w:proofErr w:type="spellStart"/>
      <w:r w:rsidRPr="00D621E2">
        <w:rPr>
          <w:sz w:val="22"/>
          <w:szCs w:val="22"/>
          <w:lang w:val="es-ES_tradnl"/>
        </w:rPr>
        <w:t>Nome</w:t>
      </w:r>
      <w:proofErr w:type="spellEnd"/>
      <w:r w:rsidRPr="00D621E2">
        <w:rPr>
          <w:sz w:val="22"/>
          <w:szCs w:val="22"/>
          <w:lang w:val="es-ES_tradnl"/>
        </w:rPr>
        <w:t>:</w:t>
      </w:r>
    </w:p>
    <w:p w:rsidR="0086584B" w:rsidRPr="00D621E2" w:rsidRDefault="0086584B" w:rsidP="0086584B">
      <w:pPr>
        <w:spacing w:line="360" w:lineRule="auto"/>
        <w:ind w:left="1416"/>
        <w:jc w:val="both"/>
        <w:rPr>
          <w:sz w:val="22"/>
          <w:szCs w:val="22"/>
          <w:lang w:val="es-ES_tradnl"/>
        </w:rPr>
      </w:pPr>
      <w:r w:rsidRPr="00D621E2">
        <w:rPr>
          <w:sz w:val="22"/>
          <w:szCs w:val="22"/>
          <w:lang w:val="es-ES_tradnl"/>
        </w:rPr>
        <w:t>CPF:</w:t>
      </w:r>
    </w:p>
    <w:p w:rsidR="0086584B" w:rsidRPr="00D621E2" w:rsidRDefault="0086584B" w:rsidP="0086584B">
      <w:pPr>
        <w:spacing w:line="360" w:lineRule="auto"/>
        <w:jc w:val="both"/>
        <w:rPr>
          <w:sz w:val="22"/>
          <w:szCs w:val="22"/>
          <w:lang w:val="es-ES_tradnl"/>
        </w:rPr>
      </w:pPr>
    </w:p>
    <w:p w:rsidR="0086584B" w:rsidRPr="00D621E2" w:rsidRDefault="0086584B" w:rsidP="0086584B">
      <w:pPr>
        <w:spacing w:line="360" w:lineRule="auto"/>
        <w:ind w:hanging="15"/>
        <w:jc w:val="center"/>
        <w:rPr>
          <w:b/>
          <w:bCs/>
          <w:sz w:val="22"/>
          <w:szCs w:val="22"/>
        </w:rPr>
      </w:pPr>
    </w:p>
    <w:p w:rsidR="0086584B" w:rsidRPr="00D621E2" w:rsidRDefault="0086584B" w:rsidP="0086584B">
      <w:pPr>
        <w:spacing w:line="360" w:lineRule="auto"/>
        <w:ind w:hanging="15"/>
        <w:jc w:val="center"/>
        <w:rPr>
          <w:bCs/>
          <w:sz w:val="22"/>
          <w:szCs w:val="22"/>
        </w:rPr>
      </w:pPr>
      <w:r w:rsidRPr="00D621E2">
        <w:rPr>
          <w:bCs/>
          <w:sz w:val="22"/>
          <w:szCs w:val="22"/>
        </w:rPr>
        <w:t>Chapecó/SC,</w:t>
      </w:r>
      <w:r w:rsidRPr="00D621E2">
        <w:rPr>
          <w:rFonts w:eastAsia="Arial"/>
          <w:bCs/>
          <w:sz w:val="22"/>
          <w:szCs w:val="22"/>
        </w:rPr>
        <w:t xml:space="preserve"> </w:t>
      </w:r>
      <w:r w:rsidRPr="00D621E2">
        <w:rPr>
          <w:bCs/>
          <w:sz w:val="22"/>
          <w:szCs w:val="22"/>
        </w:rPr>
        <w:t>_____/_____/_____</w:t>
      </w:r>
    </w:p>
    <w:sectPr w:rsidR="0086584B" w:rsidRPr="00D621E2" w:rsidSect="007B2AF5">
      <w:headerReference w:type="default" r:id="rId8"/>
      <w:footerReference w:type="default" r:id="rId9"/>
      <w:pgSz w:w="11906" w:h="16838"/>
      <w:pgMar w:top="1134" w:right="849" w:bottom="119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DD3" w:rsidRDefault="007D4DD3">
      <w:r>
        <w:separator/>
      </w:r>
    </w:p>
  </w:endnote>
  <w:endnote w:type="continuationSeparator" w:id="0">
    <w:p w:rsidR="007D4DD3" w:rsidRDefault="007D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926" w:rsidRDefault="0086584B">
    <w:pPr>
      <w:pStyle w:val="Rodap"/>
      <w:rPr>
        <w:lang w:eastAsia="pt-BR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67605F" wp14:editId="15E8D7B5">
              <wp:simplePos x="0" y="0"/>
              <wp:positionH relativeFrom="column">
                <wp:posOffset>4008120</wp:posOffset>
              </wp:positionH>
              <wp:positionV relativeFrom="paragraph">
                <wp:posOffset>198120</wp:posOffset>
              </wp:positionV>
              <wp:extent cx="1367790" cy="576580"/>
              <wp:effectExtent l="7620" t="7620" r="5715" b="6350"/>
              <wp:wrapNone/>
              <wp:docPr id="10" name="Caixa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576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7926" w:rsidRDefault="0086584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7027761" wp14:editId="64AAABDD">
                                <wp:extent cx="1171575" cy="323850"/>
                                <wp:effectExtent l="0" t="0" r="9525" b="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margin-left:315.6pt;margin-top:15.6pt;width:107.7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" strokecolor="white">
              <v:textbox>
                <w:txbxContent>
                  <w:p w:rsidR="00957926" w:rsidRDefault="0086584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171575" cy="323850"/>
                          <wp:effectExtent l="0" t="0" r="9525" b="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65408" behindDoc="1" locked="0" layoutInCell="1" allowOverlap="1" wp14:anchorId="20A80143" wp14:editId="68453E41">
              <wp:simplePos x="0" y="0"/>
              <wp:positionH relativeFrom="column">
                <wp:posOffset>2752090</wp:posOffset>
              </wp:positionH>
              <wp:positionV relativeFrom="paragraph">
                <wp:posOffset>63500</wp:posOffset>
              </wp:positionV>
              <wp:extent cx="1103630" cy="720725"/>
              <wp:effectExtent l="8890" t="6350" r="11430" b="6350"/>
              <wp:wrapNone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3630" cy="720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7926" w:rsidRDefault="0086584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57974E" wp14:editId="65544BD9">
                                <wp:extent cx="904875" cy="495300"/>
                                <wp:effectExtent l="0" t="0" r="9525" b="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Caixa de texto 8" o:spid="_x0000_s1028" type="#_x0000_t202" style="position:absolute;margin-left:216.7pt;margin-top:5pt;width:86.9pt;height:56.75pt;z-index:-2516510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" strokecolor="white" strokeweight="0">
              <v:textbox inset="7.95pt,4.35pt,7.95pt,4.35pt">
                <w:txbxContent>
                  <w:p w:rsidR="00957926" w:rsidRDefault="0086584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4875" cy="495300"/>
                          <wp:effectExtent l="0" t="0" r="9525" b="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495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0" distR="0" simplePos="0" relativeHeight="251661312" behindDoc="0" locked="0" layoutInCell="1" allowOverlap="1" wp14:anchorId="4372386D" wp14:editId="0FEB8E42">
          <wp:simplePos x="0" y="0"/>
          <wp:positionH relativeFrom="column">
            <wp:posOffset>2022475</wp:posOffset>
          </wp:positionH>
          <wp:positionV relativeFrom="paragraph">
            <wp:posOffset>20320</wp:posOffset>
          </wp:positionV>
          <wp:extent cx="864870" cy="643255"/>
          <wp:effectExtent l="0" t="0" r="0" b="4445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6432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64384" behindDoc="1" locked="0" layoutInCell="1" allowOverlap="1" wp14:anchorId="5ABD3997" wp14:editId="285737DD">
              <wp:simplePos x="0" y="0"/>
              <wp:positionH relativeFrom="column">
                <wp:posOffset>1174750</wp:posOffset>
              </wp:positionH>
              <wp:positionV relativeFrom="paragraph">
                <wp:posOffset>63500</wp:posOffset>
              </wp:positionV>
              <wp:extent cx="1042035" cy="654050"/>
              <wp:effectExtent l="12700" t="6350" r="12065" b="635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035" cy="65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7926" w:rsidRDefault="0086584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5337904" wp14:editId="02B688AA">
                                <wp:extent cx="762000" cy="514350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id="Caixa de texto 5" o:spid="_x0000_s1029" type="#_x0000_t202" style="position:absolute;margin-left:92.5pt;margin-top:5pt;width:82.05pt;height:51.5pt;z-index:-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" strokecolor="white" strokeweight="0">
              <v:textbox inset="7.95pt,4.35pt,7.95pt,4.35pt">
                <w:txbxContent>
                  <w:p w:rsidR="00957926" w:rsidRDefault="0086584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762000" cy="514350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0" distR="0" simplePos="0" relativeHeight="251660288" behindDoc="0" locked="0" layoutInCell="1" allowOverlap="1" wp14:anchorId="3506E33E" wp14:editId="64487FB6">
          <wp:simplePos x="0" y="0"/>
          <wp:positionH relativeFrom="column">
            <wp:posOffset>612140</wp:posOffset>
          </wp:positionH>
          <wp:positionV relativeFrom="paragraph">
            <wp:posOffset>67945</wp:posOffset>
          </wp:positionV>
          <wp:extent cx="670560" cy="476885"/>
          <wp:effectExtent l="0" t="0" r="0" b="0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768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pt-BR"/>
      </w:rPr>
      <w:tab/>
    </w:r>
    <w:r>
      <w:rPr>
        <w:lang w:eastAsia="pt-BR"/>
      </w:rPr>
      <w:tab/>
    </w:r>
    <w:r>
      <w:rPr>
        <w:noProof/>
        <w:lang w:eastAsia="pt-BR"/>
      </w:rPr>
      <w:drawing>
        <wp:anchor distT="0" distB="0" distL="0" distR="0" simplePos="0" relativeHeight="251659264" behindDoc="0" locked="0" layoutInCell="1" allowOverlap="1" wp14:anchorId="4C58602E" wp14:editId="756E903C">
          <wp:simplePos x="0" y="0"/>
          <wp:positionH relativeFrom="column">
            <wp:posOffset>-190500</wp:posOffset>
          </wp:positionH>
          <wp:positionV relativeFrom="paragraph">
            <wp:posOffset>86995</wp:posOffset>
          </wp:positionV>
          <wp:extent cx="758825" cy="457835"/>
          <wp:effectExtent l="0" t="0" r="3175" b="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4578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935" distR="114935" simplePos="0" relativeHeight="251662336" behindDoc="1" locked="0" layoutInCell="1" allowOverlap="1" wp14:anchorId="2DA05199" wp14:editId="7A672189">
          <wp:simplePos x="0" y="0"/>
          <wp:positionH relativeFrom="column">
            <wp:posOffset>5340350</wp:posOffset>
          </wp:positionH>
          <wp:positionV relativeFrom="paragraph">
            <wp:posOffset>181610</wp:posOffset>
          </wp:positionV>
          <wp:extent cx="1005205" cy="410845"/>
          <wp:effectExtent l="0" t="0" r="4445" b="825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10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DD3" w:rsidRDefault="007D4DD3">
      <w:r>
        <w:separator/>
      </w:r>
    </w:p>
  </w:footnote>
  <w:footnote w:type="continuationSeparator" w:id="0">
    <w:p w:rsidR="007D4DD3" w:rsidRDefault="007D4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5FE" w:rsidRPr="00D074A3" w:rsidRDefault="00D074A3" w:rsidP="00D074A3">
    <w:pPr>
      <w:pStyle w:val="Cabealho"/>
      <w:ind w:left="708" w:hanging="708"/>
      <w:rPr>
        <w:b/>
        <w:sz w:val="16"/>
      </w:rPr>
    </w:pPr>
    <w:r>
      <w:rPr>
        <w:b/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D05A67" wp14:editId="2D28E24F">
              <wp:simplePos x="0" y="0"/>
              <wp:positionH relativeFrom="column">
                <wp:posOffset>1419556</wp:posOffset>
              </wp:positionH>
              <wp:positionV relativeFrom="paragraph">
                <wp:posOffset>10999</wp:posOffset>
              </wp:positionV>
              <wp:extent cx="4645152" cy="606933"/>
              <wp:effectExtent l="0" t="0" r="0" b="3175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5152" cy="6069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074A3" w:rsidRPr="00957926" w:rsidRDefault="00D074A3" w:rsidP="00D074A3">
                          <w:pPr>
                            <w:pStyle w:val="Cabealho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57926">
                            <w:rPr>
                              <w:b/>
                              <w:sz w:val="16"/>
                            </w:rPr>
                            <w:t>UNIVERSIDADE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COMUNITÁRIA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DA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REGIÃO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DE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CHAPECÓ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-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UNOCHAPECÓ</w:t>
                          </w:r>
                        </w:p>
                        <w:p w:rsidR="00D074A3" w:rsidRDefault="00D074A3" w:rsidP="00D074A3">
                          <w:pPr>
                            <w:pStyle w:val="Cabealho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57926">
                            <w:rPr>
                              <w:b/>
                              <w:sz w:val="16"/>
                            </w:rPr>
                            <w:t>INCUBADORA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TECNOLÓGICA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DA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UNOCHAPECÓ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– </w:t>
                          </w:r>
                          <w:r>
                            <w:rPr>
                              <w:b/>
                              <w:sz w:val="16"/>
                            </w:rPr>
                            <w:t>INCTECh</w:t>
                          </w:r>
                        </w:p>
                        <w:p w:rsidR="00D074A3" w:rsidRPr="00957926" w:rsidRDefault="00D074A3" w:rsidP="00D074A3">
                          <w:pPr>
                            <w:pStyle w:val="Cabealho"/>
                            <w:jc w:val="center"/>
                            <w:rPr>
                              <w:b/>
                              <w:sz w:val="16"/>
                            </w:rPr>
                          </w:pPr>
                          <w:r w:rsidRPr="00957926">
                            <w:rPr>
                              <w:b/>
                              <w:sz w:val="16"/>
                            </w:rPr>
                            <w:t>Rua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Senador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957926">
                            <w:rPr>
                              <w:b/>
                              <w:sz w:val="16"/>
                            </w:rPr>
                            <w:t>Attílio</w:t>
                          </w:r>
                          <w:proofErr w:type="spellEnd"/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F.X.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Fontana,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nº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591E,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Bairro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Efapi,</w:t>
                          </w:r>
                          <w:r w:rsidRPr="00957926">
                            <w:rPr>
                              <w:rFonts w:eastAsia="Arial"/>
                              <w:b/>
                              <w:sz w:val="16"/>
                            </w:rPr>
                            <w:t xml:space="preserve"> </w:t>
                          </w:r>
                          <w:r w:rsidRPr="00957926">
                            <w:rPr>
                              <w:b/>
                              <w:sz w:val="16"/>
                            </w:rPr>
                            <w:t>Chapecó/SC</w:t>
                          </w:r>
                        </w:p>
                        <w:p w:rsidR="00D074A3" w:rsidRDefault="00D074A3" w:rsidP="00D074A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C1DBCEA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6" type="#_x0000_t202" style="position:absolute;left:0;text-align:left;margin-left:111.8pt;margin-top:.85pt;width:365.75pt;height:47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" filled="f" stroked="f" strokeweight=".5pt">
              <v:textbox>
                <w:txbxContent>
                  <w:p w:rsidR="00D074A3" w:rsidRPr="00957926" w:rsidRDefault="00D074A3" w:rsidP="00D074A3">
                    <w:pPr>
                      <w:pStyle w:val="Cabealho"/>
                      <w:jc w:val="center"/>
                      <w:rPr>
                        <w:b/>
                        <w:sz w:val="16"/>
                      </w:rPr>
                    </w:pPr>
                    <w:r w:rsidRPr="00957926">
                      <w:rPr>
                        <w:b/>
                        <w:sz w:val="16"/>
                      </w:rPr>
                      <w:t>UNIVERSIDADE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COMUNITÁRIA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DA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REGIÃO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DE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CHAPECÓ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-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UNOCHAPECÓ</w:t>
                    </w:r>
                  </w:p>
                  <w:p w:rsidR="00D074A3" w:rsidRDefault="00D074A3" w:rsidP="00D074A3">
                    <w:pPr>
                      <w:pStyle w:val="Cabealho"/>
                      <w:jc w:val="center"/>
                      <w:rPr>
                        <w:b/>
                        <w:sz w:val="16"/>
                      </w:rPr>
                    </w:pPr>
                    <w:r w:rsidRPr="00957926">
                      <w:rPr>
                        <w:b/>
                        <w:sz w:val="16"/>
                      </w:rPr>
                      <w:t>INCUBADORA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TECNOLÓGICA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DA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UNOCHAPECÓ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– </w:t>
                    </w:r>
                    <w:r>
                      <w:rPr>
                        <w:b/>
                        <w:sz w:val="16"/>
                      </w:rPr>
                      <w:t>INCTECh</w:t>
                    </w:r>
                  </w:p>
                  <w:p w:rsidR="00D074A3" w:rsidRPr="00957926" w:rsidRDefault="00D074A3" w:rsidP="00D074A3">
                    <w:pPr>
                      <w:pStyle w:val="Cabealho"/>
                      <w:jc w:val="center"/>
                      <w:rPr>
                        <w:b/>
                        <w:sz w:val="16"/>
                      </w:rPr>
                    </w:pPr>
                    <w:r w:rsidRPr="00957926">
                      <w:rPr>
                        <w:b/>
                        <w:sz w:val="16"/>
                      </w:rPr>
                      <w:t>Rua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Senador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proofErr w:type="spellStart"/>
                    <w:r w:rsidRPr="00957926">
                      <w:rPr>
                        <w:b/>
                        <w:sz w:val="16"/>
                      </w:rPr>
                      <w:t>Attílio</w:t>
                    </w:r>
                    <w:proofErr w:type="spellEnd"/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F.X.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Fontana,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nº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591E,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Bairro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Efapi,</w:t>
                    </w:r>
                    <w:r w:rsidRPr="00957926">
                      <w:rPr>
                        <w:rFonts w:eastAsia="Arial"/>
                        <w:b/>
                        <w:sz w:val="16"/>
                      </w:rPr>
                      <w:t xml:space="preserve"> </w:t>
                    </w:r>
                    <w:r w:rsidRPr="00957926">
                      <w:rPr>
                        <w:b/>
                        <w:sz w:val="16"/>
                      </w:rPr>
                      <w:t>Chapecó/SC</w:t>
                    </w:r>
                  </w:p>
                  <w:p w:rsidR="00D074A3" w:rsidRDefault="00D074A3" w:rsidP="00D074A3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D074A3">
      <w:rPr>
        <w:b/>
        <w:noProof/>
        <w:sz w:val="16"/>
        <w:lang w:eastAsia="pt-BR"/>
      </w:rPr>
      <w:drawing>
        <wp:inline distT="0" distB="0" distL="0" distR="0" wp14:anchorId="147EAFB8" wp14:editId="5B27D01A">
          <wp:extent cx="1423096" cy="497433"/>
          <wp:effectExtent l="0" t="0" r="5715" b="0"/>
          <wp:docPr id="14" name="Imagem 14" descr="G:\Drives compartilhados\INCTECH\INCTECh_Incubadora Tecnológica da Unochapecó\1_INCTECh Administrativo\Logomarcas\INCTECH\NOVA LOGO_INC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Drives compartilhados\INCTECH\INCTECh_Incubadora Tecnológica da Unochapecó\1_INCTECh Administrativo\Logomarcas\INCTECH\NOVA LOGO_INC1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630" cy="517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6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4B"/>
    <w:rsid w:val="00191721"/>
    <w:rsid w:val="001E4918"/>
    <w:rsid w:val="0026369F"/>
    <w:rsid w:val="00444B86"/>
    <w:rsid w:val="007D4DD3"/>
    <w:rsid w:val="007F04FF"/>
    <w:rsid w:val="0086584B"/>
    <w:rsid w:val="00D074A3"/>
    <w:rsid w:val="00D45C78"/>
    <w:rsid w:val="00ED5DD2"/>
    <w:rsid w:val="00F144A5"/>
    <w:rsid w:val="00F3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4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86584B"/>
    <w:pPr>
      <w:keepNext/>
      <w:numPr>
        <w:ilvl w:val="4"/>
        <w:numId w:val="1"/>
      </w:numPr>
      <w:ind w:left="708"/>
      <w:jc w:val="center"/>
      <w:outlineLvl w:val="4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86584B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Corpodetexto">
    <w:name w:val="Body Text"/>
    <w:basedOn w:val="Normal"/>
    <w:link w:val="CorpodetextoChar"/>
    <w:rsid w:val="0086584B"/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86584B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WW-Recuodecorpodetexto2">
    <w:name w:val="WW-Recuo de corpo de texto 2"/>
    <w:basedOn w:val="Normal"/>
    <w:rsid w:val="0086584B"/>
    <w:pPr>
      <w:ind w:firstLine="708"/>
      <w:jc w:val="both"/>
    </w:pPr>
    <w:rPr>
      <w:sz w:val="24"/>
    </w:rPr>
  </w:style>
  <w:style w:type="paragraph" w:styleId="Cabealho">
    <w:name w:val="header"/>
    <w:basedOn w:val="Normal"/>
    <w:link w:val="CabealhoChar"/>
    <w:rsid w:val="0086584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6584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rsid w:val="0086584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86584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86584B"/>
    <w:pPr>
      <w:spacing w:after="120"/>
      <w:jc w:val="both"/>
    </w:pPr>
    <w:rPr>
      <w:sz w:val="24"/>
    </w:rPr>
  </w:style>
  <w:style w:type="paragraph" w:customStyle="1" w:styleId="Corpodetexto31">
    <w:name w:val="Corpo de texto 31"/>
    <w:basedOn w:val="Normal"/>
    <w:rsid w:val="0086584B"/>
    <w:pPr>
      <w:snapToGrid w:val="0"/>
      <w:spacing w:line="360" w:lineRule="auto"/>
      <w:jc w:val="both"/>
    </w:pPr>
    <w:rPr>
      <w:color w:val="0000FF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58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584B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4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86584B"/>
    <w:pPr>
      <w:keepNext/>
      <w:numPr>
        <w:ilvl w:val="4"/>
        <w:numId w:val="1"/>
      </w:numPr>
      <w:ind w:left="708"/>
      <w:jc w:val="center"/>
      <w:outlineLvl w:val="4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86584B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Corpodetexto">
    <w:name w:val="Body Text"/>
    <w:basedOn w:val="Normal"/>
    <w:link w:val="CorpodetextoChar"/>
    <w:rsid w:val="0086584B"/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86584B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WW-Recuodecorpodetexto2">
    <w:name w:val="WW-Recuo de corpo de texto 2"/>
    <w:basedOn w:val="Normal"/>
    <w:rsid w:val="0086584B"/>
    <w:pPr>
      <w:ind w:firstLine="708"/>
      <w:jc w:val="both"/>
    </w:pPr>
    <w:rPr>
      <w:sz w:val="24"/>
    </w:rPr>
  </w:style>
  <w:style w:type="paragraph" w:styleId="Cabealho">
    <w:name w:val="header"/>
    <w:basedOn w:val="Normal"/>
    <w:link w:val="CabealhoChar"/>
    <w:rsid w:val="0086584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6584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rsid w:val="0086584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86584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86584B"/>
    <w:pPr>
      <w:spacing w:after="120"/>
      <w:jc w:val="both"/>
    </w:pPr>
    <w:rPr>
      <w:sz w:val="24"/>
    </w:rPr>
  </w:style>
  <w:style w:type="paragraph" w:customStyle="1" w:styleId="Corpodetexto31">
    <w:name w:val="Corpo de texto 31"/>
    <w:basedOn w:val="Normal"/>
    <w:rsid w:val="0086584B"/>
    <w:pPr>
      <w:snapToGrid w:val="0"/>
      <w:spacing w:line="360" w:lineRule="auto"/>
      <w:jc w:val="both"/>
    </w:pPr>
    <w:rPr>
      <w:color w:val="0000FF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58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584B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jpeg"/><Relationship Id="rId7" Type="http://schemas.openxmlformats.org/officeDocument/2006/relationships/image" Target="media/image50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10" Type="http://schemas.openxmlformats.org/officeDocument/2006/relationships/image" Target="media/image8.jpeg"/><Relationship Id="rId4" Type="http://schemas.openxmlformats.org/officeDocument/2006/relationships/image" Target="media/image30.jpeg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INCTECh</dc:creator>
  <cp:lastModifiedBy>Inctech</cp:lastModifiedBy>
  <cp:revision>4</cp:revision>
  <dcterms:created xsi:type="dcterms:W3CDTF">2020-10-06T17:32:00Z</dcterms:created>
  <dcterms:modified xsi:type="dcterms:W3CDTF">2020-10-09T17:20:00Z</dcterms:modified>
</cp:coreProperties>
</file>